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E3A66" w14:textId="2CD06808" w:rsidR="00A9204E" w:rsidRDefault="007018CD">
      <w:r>
        <w:rPr>
          <w:noProof/>
        </w:rPr>
        <w:drawing>
          <wp:inline distT="0" distB="0" distL="0" distR="0" wp14:anchorId="5F57D7F0" wp14:editId="239EE986">
            <wp:extent cx="5939446" cy="7688580"/>
            <wp:effectExtent l="0" t="0" r="444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99" cy="7699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2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404984423">
    <w:abstractNumId w:val="19"/>
  </w:num>
  <w:num w:numId="2" w16cid:durableId="1632521162">
    <w:abstractNumId w:val="12"/>
  </w:num>
  <w:num w:numId="3" w16cid:durableId="522206365">
    <w:abstractNumId w:val="10"/>
  </w:num>
  <w:num w:numId="4" w16cid:durableId="827939443">
    <w:abstractNumId w:val="21"/>
  </w:num>
  <w:num w:numId="5" w16cid:durableId="497693896">
    <w:abstractNumId w:val="13"/>
  </w:num>
  <w:num w:numId="6" w16cid:durableId="662319273">
    <w:abstractNumId w:val="16"/>
  </w:num>
  <w:num w:numId="7" w16cid:durableId="117652451">
    <w:abstractNumId w:val="18"/>
  </w:num>
  <w:num w:numId="8" w16cid:durableId="665980308">
    <w:abstractNumId w:val="9"/>
  </w:num>
  <w:num w:numId="9" w16cid:durableId="959187438">
    <w:abstractNumId w:val="7"/>
  </w:num>
  <w:num w:numId="10" w16cid:durableId="100492423">
    <w:abstractNumId w:val="6"/>
  </w:num>
  <w:num w:numId="11" w16cid:durableId="1553615804">
    <w:abstractNumId w:val="5"/>
  </w:num>
  <w:num w:numId="12" w16cid:durableId="466436838">
    <w:abstractNumId w:val="4"/>
  </w:num>
  <w:num w:numId="13" w16cid:durableId="641425784">
    <w:abstractNumId w:val="8"/>
  </w:num>
  <w:num w:numId="14" w16cid:durableId="1434783260">
    <w:abstractNumId w:val="3"/>
  </w:num>
  <w:num w:numId="15" w16cid:durableId="1346177560">
    <w:abstractNumId w:val="2"/>
  </w:num>
  <w:num w:numId="16" w16cid:durableId="1110508900">
    <w:abstractNumId w:val="1"/>
  </w:num>
  <w:num w:numId="17" w16cid:durableId="1794785006">
    <w:abstractNumId w:val="0"/>
  </w:num>
  <w:num w:numId="18" w16cid:durableId="1874919741">
    <w:abstractNumId w:val="14"/>
  </w:num>
  <w:num w:numId="19" w16cid:durableId="2146120914">
    <w:abstractNumId w:val="15"/>
  </w:num>
  <w:num w:numId="20" w16cid:durableId="1219560522">
    <w:abstractNumId w:val="20"/>
  </w:num>
  <w:num w:numId="21" w16cid:durableId="773743596">
    <w:abstractNumId w:val="17"/>
  </w:num>
  <w:num w:numId="22" w16cid:durableId="509414666">
    <w:abstractNumId w:val="11"/>
  </w:num>
  <w:num w:numId="23" w16cid:durableId="201067015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8CD"/>
    <w:rsid w:val="00645252"/>
    <w:rsid w:val="006B6308"/>
    <w:rsid w:val="006D3D74"/>
    <w:rsid w:val="007018CD"/>
    <w:rsid w:val="0083569A"/>
    <w:rsid w:val="00A9204E"/>
    <w:rsid w:val="00B7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D327D"/>
  <w15:chartTrackingRefBased/>
  <w15:docId w15:val="{2BB97980-B38E-4536-B8E3-96DD72B71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medalen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5D00665F05964987090F63E542BD42" ma:contentTypeVersion="16" ma:contentTypeDescription="Create a new document." ma:contentTypeScope="" ma:versionID="624b8af1c47d77b1dcf88b473d6789cc">
  <xsd:schema xmlns:xsd="http://www.w3.org/2001/XMLSchema" xmlns:xs="http://www.w3.org/2001/XMLSchema" xmlns:p="http://schemas.microsoft.com/office/2006/metadata/properties" xmlns:ns2="f70291cd-d0dc-4973-a869-f1336760fe1e" xmlns:ns3="557ab18f-b260-42f9-9a24-541d34469172" targetNamespace="http://schemas.microsoft.com/office/2006/metadata/properties" ma:root="true" ma:fieldsID="f09976d798df20f4eb3c6b7223c71f1f" ns2:_="" ns3:_="">
    <xsd:import namespace="f70291cd-d0dc-4973-a869-f1336760fe1e"/>
    <xsd:import namespace="557ab18f-b260-42f9-9a24-541d344691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291cd-d0dc-4973-a869-f1336760fe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af04258-d405-477b-991f-14aa32a7a1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ab18f-b260-42f9-9a24-541d3446917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5b8985c-a56e-4245-9910-bd6d153b1275}" ma:internalName="TaxCatchAll" ma:showField="CatchAllData" ma:web="557ab18f-b260-42f9-9a24-541d344691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7ab18f-b260-42f9-9a24-541d34469172" xsi:nil="true"/>
    <lcf76f155ced4ddcb4097134ff3c332f xmlns="f70291cd-d0dc-4973-a869-f1336760fe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4CF3ABD-1B35-4315-A0C9-045AFA9DA6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FF0AB1-6830-48F9-88B1-64B827E393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0291cd-d0dc-4973-a869-f1336760fe1e"/>
    <ds:schemaRef ds:uri="557ab18f-b260-42f9-9a24-541d344691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557ab18f-b260-42f9-9a24-541d34469172"/>
    <ds:schemaRef ds:uri="f70291cd-d0dc-4973-a869-f1336760fe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(blank).dotx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Medalen</dc:creator>
  <cp:keywords/>
  <dc:description/>
  <cp:lastModifiedBy>Geneal Roth</cp:lastModifiedBy>
  <cp:revision>2</cp:revision>
  <dcterms:created xsi:type="dcterms:W3CDTF">2022-08-12T16:47:00Z</dcterms:created>
  <dcterms:modified xsi:type="dcterms:W3CDTF">2022-08-12T16:47:00Z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0x010100A95D00665F05964987090F63E542BD42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  <property fmtid="{D5CDD505-2E9C-101B-9397-08002B2CF9AE}" pid="8" name="MSIP_Label_507b064e-3a90-456a-bdcb-922e7b4fbb1e_Enabled">
    <vt:lpwstr>true</vt:lpwstr>
  </property>
  <property fmtid="{D5CDD505-2E9C-101B-9397-08002B2CF9AE}" pid="9" name="MSIP_Label_507b064e-3a90-456a-bdcb-922e7b4fbb1e_SetDate">
    <vt:lpwstr>2021-08-16T13:12:18Z</vt:lpwstr>
  </property>
  <property fmtid="{D5CDD505-2E9C-101B-9397-08002B2CF9AE}" pid="10" name="MSIP_Label_507b064e-3a90-456a-bdcb-922e7b4fbb1e_Method">
    <vt:lpwstr>Standard</vt:lpwstr>
  </property>
  <property fmtid="{D5CDD505-2E9C-101B-9397-08002B2CF9AE}" pid="11" name="MSIP_Label_507b064e-3a90-456a-bdcb-922e7b4fbb1e_Name">
    <vt:lpwstr>General</vt:lpwstr>
  </property>
  <property fmtid="{D5CDD505-2E9C-101B-9397-08002B2CF9AE}" pid="12" name="MSIP_Label_507b064e-3a90-456a-bdcb-922e7b4fbb1e_SiteId">
    <vt:lpwstr>3afa09a4-3106-412f-a326-b85727ef8713</vt:lpwstr>
  </property>
  <property fmtid="{D5CDD505-2E9C-101B-9397-08002B2CF9AE}" pid="13" name="MSIP_Label_507b064e-3a90-456a-bdcb-922e7b4fbb1e_ActionId">
    <vt:lpwstr>2dc6d759-8992-4d10-ba61-193cb7eddaa4</vt:lpwstr>
  </property>
  <property fmtid="{D5CDD505-2E9C-101B-9397-08002B2CF9AE}" pid="14" name="MSIP_Label_507b064e-3a90-456a-bdcb-922e7b4fbb1e_ContentBits">
    <vt:lpwstr>0</vt:lpwstr>
  </property>
  <property fmtid="{D5CDD505-2E9C-101B-9397-08002B2CF9AE}" pid="15" name="MediaServiceImageTags">
    <vt:lpwstr/>
  </property>
</Properties>
</file>